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7C69A" w14:textId="4A744FF9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2C1ABF2A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19247119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26138075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5533E111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424E3DD7" w14:textId="77777777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EA733D3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7F7C13DE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6133345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39A2AF37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31289FF5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7E8D3EB6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0BABBB9D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649344D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16845A3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8446BFD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3EF805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61C0CC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496D7E7B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2D2339D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3B6D9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71706D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5509AD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089A069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17FB4A1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3F60FEB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0718E6FD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61621AF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D911E8D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0BB1C2F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ECD8E3A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34DD02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B3651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DE9972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5586A1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BEAD3A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AC6FC6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5D16DCE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6ED61152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2563773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3E15FB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8217DB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7E0C31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4A98C5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778F16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6E67EE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95E51C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7D83403B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4CB51D3F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2F44083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5FFB74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7260320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B2FE9E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582D31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58E28B8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6106A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EC904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40C8EC8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ED7908E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2E2E8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24B2932E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1933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9099A1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06960E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5B6B9F6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08CF96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107054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B2214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252F6E6C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51A02" w14:textId="7777777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3183B7D0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43614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27ABE02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7C222FD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C504F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4A5BAB3A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9C4BED1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4BD91D3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567C1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AF8FDB9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2A7CD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205489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FBF5B18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B167A1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0855A98F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CC3E9B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65E3271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6607C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96C7B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979CFC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12462D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F0239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919F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BB266D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21764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E5665E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E9325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59C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4C96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2B5F9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FE48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33BFE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92D58E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39005F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2742A82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39D9E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D6A394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F2547D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442E4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5325B8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EDF6F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F29943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28CEC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C6A45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5179A2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82984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E188CC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EDE400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F4A54A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9E99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61F9BD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406A3F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CD50E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8A4EE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A62777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E8EE5A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B0E13E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3F4FC4E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AAE6D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AEA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6463F3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FF4DE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00C92D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68F9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339A1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AC13E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83E5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015EF7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8004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478B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DCEA2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B73A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02E3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9294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774A827F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43A4D8DC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2620536E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412D5ED4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049BC9E1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679C6E90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21D909E4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007D297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CAC804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0C26A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D76F15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71546A2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439F4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B413164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F10ACAF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DBD8A0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B64B07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0D3A12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7753CB2B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1E5D2B53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F44E334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64A61D6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53C361D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098C87DD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6B329492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0CD2B6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A066B9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359D4D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284758A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5420037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CA1384B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E7A8DC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9E55D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B4F588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E03AA2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DA2764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38BD4997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FF98AA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34941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C551AD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7F42B6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6D322B8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50BCF474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BFAF4BB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658BAE08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32865B8A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04BBD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46189E49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29AB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A659A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CA99E9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7F609B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A9CF6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387A6D9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1233B0EB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D2CFD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23B6961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6D40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D0F44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37F23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653876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D7DBA4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B602369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C46A05B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828F09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7B62D28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42EF05B0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25EDC43F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66BA0694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099B4D36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7E64ED58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2D8E5E2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49BE0F8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1B65707A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1D98BD0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0798A50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06002EE7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5014053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2B19231E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73F24DF7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00F232B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668F9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2D68451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142F81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7D9A795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2A2DBB7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377CF123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4F3B94B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3BC4475B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77CE9362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31A5E9C1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45054FAE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74E4ADD5" w14:textId="77777777" w:rsidTr="00051ED5">
        <w:tc>
          <w:tcPr>
            <w:tcW w:w="484" w:type="pct"/>
          </w:tcPr>
          <w:p w14:paraId="4AF91A4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5170E8A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739971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0A270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CFD22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9BD16A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1AD64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9AC1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EFBA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8F775A0" w14:textId="77777777" w:rsidTr="00051ED5">
        <w:tc>
          <w:tcPr>
            <w:tcW w:w="484" w:type="pct"/>
          </w:tcPr>
          <w:p w14:paraId="03EDBA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520EAB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7DEB1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558A8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541F6A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E9F25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63F8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83CD1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39EA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0C45536" w14:textId="77777777" w:rsidTr="00051ED5">
        <w:tc>
          <w:tcPr>
            <w:tcW w:w="484" w:type="pct"/>
          </w:tcPr>
          <w:p w14:paraId="68682C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7F82FF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F81AA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C7FFF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5715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877F6E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D4711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A77F7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6C4C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E672E7" w14:textId="77777777" w:rsidTr="00051ED5">
        <w:tc>
          <w:tcPr>
            <w:tcW w:w="484" w:type="pct"/>
          </w:tcPr>
          <w:p w14:paraId="3705F693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AD125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4A86A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C1A2B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30403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BFE87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A4B3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F74E11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EC2F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21EA709" w14:textId="77777777" w:rsidTr="00051ED5">
        <w:tc>
          <w:tcPr>
            <w:tcW w:w="484" w:type="pct"/>
          </w:tcPr>
          <w:p w14:paraId="7FD2CD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551244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38E7DE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2507C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4B84E0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D95EB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8538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0CDA7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C9A2F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D0416F9" w14:textId="77777777" w:rsidTr="00051ED5">
        <w:tc>
          <w:tcPr>
            <w:tcW w:w="484" w:type="pct"/>
          </w:tcPr>
          <w:p w14:paraId="1CFAEA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61105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A70CE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4A11E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41C3C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A496A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D8356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28C9E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7B45A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93D78CB" w14:textId="77777777" w:rsidTr="00051ED5">
        <w:tc>
          <w:tcPr>
            <w:tcW w:w="484" w:type="pct"/>
          </w:tcPr>
          <w:p w14:paraId="70F1F6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0D9792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0AE14C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04E5F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99F5C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BF35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F750E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8C78B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A3AB4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3840340" w14:textId="77777777" w:rsidTr="00051ED5">
        <w:tc>
          <w:tcPr>
            <w:tcW w:w="484" w:type="pct"/>
          </w:tcPr>
          <w:p w14:paraId="664FD065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EFAAB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11A278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1049BD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8DB7F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7AC415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65370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A17C2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C83B3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A32884" w14:textId="77777777" w:rsidTr="00051ED5">
        <w:tc>
          <w:tcPr>
            <w:tcW w:w="484" w:type="pct"/>
          </w:tcPr>
          <w:p w14:paraId="7A7D5E4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3696B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E8B92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B910A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65C3A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B4000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1602C4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190854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055BF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460C0FB" w14:textId="77777777" w:rsidTr="00051ED5">
        <w:tc>
          <w:tcPr>
            <w:tcW w:w="484" w:type="pct"/>
          </w:tcPr>
          <w:p w14:paraId="125640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11E3DC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6D7C15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5CB0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AF6F7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F7239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C0264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2E32E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78C6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C66A431" w14:textId="77777777" w:rsidTr="00051ED5">
        <w:tc>
          <w:tcPr>
            <w:tcW w:w="484" w:type="pct"/>
          </w:tcPr>
          <w:p w14:paraId="0ED802F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FF5EC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887B4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92741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213F3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263A9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6D9C7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C1915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95491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1265EDF" w14:textId="77777777" w:rsidTr="00051ED5">
        <w:tc>
          <w:tcPr>
            <w:tcW w:w="484" w:type="pct"/>
          </w:tcPr>
          <w:p w14:paraId="38B5EB08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360655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2C18F5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49B60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7DC13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0D67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9BA8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48E9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C55C2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151B424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58124742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0449C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32CE9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18D1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2BA4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39D45CED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6787810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56A2AD04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7AA6C678" w14:textId="77777777" w:rsidTr="00051ED5">
        <w:tc>
          <w:tcPr>
            <w:tcW w:w="484" w:type="pct"/>
          </w:tcPr>
          <w:p w14:paraId="22FDCE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7DDCA67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4EBDE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7B388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D9B6F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F0DE1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29629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5D4DD5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23B5E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2FF44B2" w14:textId="77777777" w:rsidTr="00051ED5">
        <w:tc>
          <w:tcPr>
            <w:tcW w:w="484" w:type="pct"/>
          </w:tcPr>
          <w:p w14:paraId="6B18F0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36DC3C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A117B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BC3E9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5DE11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33FEF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6D945F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85DD0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26BB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7C8D8DB" w14:textId="77777777" w:rsidTr="00051ED5">
        <w:tc>
          <w:tcPr>
            <w:tcW w:w="484" w:type="pct"/>
          </w:tcPr>
          <w:p w14:paraId="35FB345D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01149A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0E6A466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E1C7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49836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E6FEE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1EBC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3A5BC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6DF83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70EE3C0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F341F0E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7D9819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0CA8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3A170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37553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0D06CB1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144247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5E37389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7834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2C579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CE38E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6E6A0F0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56A23224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28B8DA7A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7EF5536F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76A754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A221BB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498DAC5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5B1991A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40AF321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48ECA2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4ED10C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65A8A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11568E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63C72D3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C20999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9B1AA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1FE9860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CC74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2E28D3E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B1DAC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786C68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2E3AFF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3E27D0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BB54024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851635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55D801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0F089B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834C6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496136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36A989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5B6DC2D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1CD852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1E9776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161AEE6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C73AC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CAA2F5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17E78F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97CBC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B7F7A49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1F240950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3482F5FF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1992F615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4485F517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218419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798BCE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44985E48" w14:textId="77777777" w:rsidTr="004D1EA3">
        <w:tc>
          <w:tcPr>
            <w:tcW w:w="4966" w:type="dxa"/>
            <w:gridSpan w:val="2"/>
          </w:tcPr>
          <w:p w14:paraId="35F73E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69180C5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A9DA1C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6C54DA2F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E433D6E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0B194F01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2465C84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FC0F048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7CEE5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74B31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AA6372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59E0B0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BF48BC7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64F895D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F98D642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5607F9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20A8C2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AEBF8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FF598D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6BEF750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5FA322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07B7762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6B9F9A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4FEDC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067D1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FB8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F382971" w14:textId="77777777" w:rsidTr="004D1EA3">
        <w:tc>
          <w:tcPr>
            <w:tcW w:w="567" w:type="dxa"/>
          </w:tcPr>
          <w:p w14:paraId="07228A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5338C89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4752E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E826A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C331F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05E5D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2D428AF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489A9C8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6E72F38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F472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ED0121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52B41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0296FE1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0B5EE52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5E8482B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CD95C80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6EEBD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65518234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02FCF1EA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1E2E7831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E60B5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90F82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8D393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D8407A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7C5AA8B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52C7FE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47344A1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C0B279A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12FB1138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4D055C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0776A0BD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D011B0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5E77718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274B1DB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07BEB40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3A0CD771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19B1E9A9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95DC98A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E09A878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390EEA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7A20DF53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5A245EC0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4053BF4C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7DE8E63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0096C9D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43E40" w14:textId="77777777" w:rsidR="00DC5B1F" w:rsidRDefault="00DC5B1F">
      <w:r>
        <w:separator/>
      </w:r>
    </w:p>
  </w:endnote>
  <w:endnote w:type="continuationSeparator" w:id="0">
    <w:p w14:paraId="5DF55F78" w14:textId="77777777" w:rsidR="00DC5B1F" w:rsidRDefault="00DC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95C88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6071464"/>
      <w:docPartObj>
        <w:docPartGallery w:val="Page Numbers (Bottom of Page)"/>
        <w:docPartUnique/>
      </w:docPartObj>
    </w:sdtPr>
    <w:sdtEndPr/>
    <w:sdtContent>
      <w:p w14:paraId="721EA330" w14:textId="77777777" w:rsidR="00B32294" w:rsidRDefault="00D14C01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B80300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C676918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C1501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98BE84" w14:textId="77777777" w:rsidR="00DC5B1F" w:rsidRDefault="00DC5B1F">
      <w:r>
        <w:separator/>
      </w:r>
    </w:p>
  </w:footnote>
  <w:footnote w:type="continuationSeparator" w:id="0">
    <w:p w14:paraId="5218D1A8" w14:textId="77777777" w:rsidR="00DC5B1F" w:rsidRDefault="00DC5B1F">
      <w:r>
        <w:continuationSeparator/>
      </w:r>
    </w:p>
  </w:footnote>
  <w:footnote w:id="1">
    <w:p w14:paraId="6B292C8D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259F0347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604D7D8D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17D6845C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1BA073BF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7585344F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1234B74F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17886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35E79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C24DA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213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4A4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0300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048B2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1DC"/>
    <w:rsid w:val="00D116ED"/>
    <w:rsid w:val="00D12A15"/>
    <w:rsid w:val="00D12EB6"/>
    <w:rsid w:val="00D13ACB"/>
    <w:rsid w:val="00D13E4C"/>
    <w:rsid w:val="00D14797"/>
    <w:rsid w:val="00D14C01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5B1F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01C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395BA46"/>
  <w15:docId w15:val="{3782CD44-D97F-4945-A207-BE56211F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0871D-AAA2-4311-B1DD-6A31A4176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819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Dariusz DK. Kusal</cp:lastModifiedBy>
  <cp:revision>3</cp:revision>
  <cp:lastPrinted>2018-10-01T08:37:00Z</cp:lastPrinted>
  <dcterms:created xsi:type="dcterms:W3CDTF">2021-02-16T07:52:00Z</dcterms:created>
  <dcterms:modified xsi:type="dcterms:W3CDTF">2021-02-18T11:25:00Z</dcterms:modified>
</cp:coreProperties>
</file>