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691" w:rsidRPr="00470691" w:rsidRDefault="00470691" w:rsidP="00470691">
      <w:pPr>
        <w:shd w:val="clear" w:color="auto" w:fill="FFFFFF"/>
        <w:ind w:left="6521"/>
        <w:rPr>
          <w:color w:val="000000"/>
          <w:sz w:val="16"/>
          <w:szCs w:val="16"/>
        </w:rPr>
      </w:pPr>
      <w:r w:rsidRPr="004A1FAF">
        <w:rPr>
          <w:b/>
          <w:color w:val="000000"/>
          <w:sz w:val="16"/>
          <w:szCs w:val="16"/>
        </w:rPr>
        <w:t>Załącznik Nr 1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br/>
        <w:t>do ZARZĄDZENIA</w:t>
      </w:r>
      <w:r w:rsidRPr="00470691">
        <w:rPr>
          <w:color w:val="000000"/>
          <w:sz w:val="16"/>
          <w:szCs w:val="16"/>
        </w:rPr>
        <w:t xml:space="preserve"> NR </w:t>
      </w:r>
      <w:r w:rsidR="00891163">
        <w:rPr>
          <w:color w:val="000000"/>
          <w:sz w:val="16"/>
          <w:szCs w:val="16"/>
        </w:rPr>
        <w:t>41</w:t>
      </w:r>
      <w:r w:rsidRPr="00470691">
        <w:rPr>
          <w:color w:val="000000"/>
          <w:sz w:val="16"/>
          <w:szCs w:val="16"/>
        </w:rPr>
        <w:t>/2015</w:t>
      </w:r>
    </w:p>
    <w:p w:rsidR="00470691" w:rsidRPr="00470691" w:rsidRDefault="00470691" w:rsidP="00470691">
      <w:pPr>
        <w:shd w:val="clear" w:color="auto" w:fill="FFFFFF"/>
        <w:ind w:left="6521"/>
        <w:rPr>
          <w:color w:val="000000"/>
          <w:sz w:val="16"/>
          <w:szCs w:val="16"/>
        </w:rPr>
      </w:pPr>
      <w:r w:rsidRPr="00470691">
        <w:rPr>
          <w:color w:val="000000"/>
          <w:sz w:val="16"/>
          <w:szCs w:val="16"/>
        </w:rPr>
        <w:t>WÓJTA GMINY KRZĘCIN</w:t>
      </w:r>
    </w:p>
    <w:p w:rsidR="00470691" w:rsidRPr="00470691" w:rsidRDefault="00470691" w:rsidP="00470691">
      <w:pPr>
        <w:shd w:val="clear" w:color="auto" w:fill="FFFFFF"/>
        <w:ind w:left="6521"/>
        <w:rPr>
          <w:color w:val="000000"/>
          <w:sz w:val="16"/>
          <w:szCs w:val="16"/>
        </w:rPr>
      </w:pPr>
      <w:r w:rsidRPr="00470691">
        <w:rPr>
          <w:color w:val="000000"/>
          <w:sz w:val="16"/>
          <w:szCs w:val="16"/>
        </w:rPr>
        <w:t>z dnia 19 maja 2015 r.</w:t>
      </w:r>
    </w:p>
    <w:p w:rsidR="00470691" w:rsidRPr="00470691" w:rsidRDefault="00470691" w:rsidP="002D2653">
      <w:pPr>
        <w:pStyle w:val="Nagwek1"/>
        <w:jc w:val="center"/>
        <w:rPr>
          <w:color w:val="000000"/>
          <w:sz w:val="16"/>
          <w:szCs w:val="16"/>
        </w:rPr>
      </w:pPr>
    </w:p>
    <w:p w:rsidR="002F234E" w:rsidRDefault="00A3644D" w:rsidP="002D2653">
      <w:pPr>
        <w:pStyle w:val="Nagwek1"/>
        <w:jc w:val="center"/>
        <w:rPr>
          <w:color w:val="000000"/>
          <w:sz w:val="40"/>
          <w:szCs w:val="40"/>
        </w:rPr>
      </w:pPr>
      <w:r w:rsidRPr="00801205">
        <w:rPr>
          <w:color w:val="000000"/>
          <w:sz w:val="40"/>
          <w:szCs w:val="40"/>
        </w:rPr>
        <w:t>REGULAMIN</w:t>
      </w:r>
      <w:r w:rsidR="002F234E">
        <w:rPr>
          <w:color w:val="000000"/>
          <w:sz w:val="40"/>
          <w:szCs w:val="40"/>
        </w:rPr>
        <w:t xml:space="preserve"> KONKURSU</w:t>
      </w:r>
    </w:p>
    <w:p w:rsidR="00A3644D" w:rsidRPr="00801205" w:rsidRDefault="002F234E" w:rsidP="002D2653">
      <w:pPr>
        <w:pStyle w:val="Nagwek1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  <w:t xml:space="preserve"> na najlepszy strój historyczny</w:t>
      </w:r>
      <w:r w:rsidR="00A3644D" w:rsidRPr="00801205">
        <w:rPr>
          <w:color w:val="000000"/>
          <w:sz w:val="40"/>
          <w:szCs w:val="40"/>
        </w:rPr>
        <w:t xml:space="preserve"> </w:t>
      </w:r>
      <w:r>
        <w:rPr>
          <w:color w:val="000000"/>
          <w:sz w:val="40"/>
          <w:szCs w:val="40"/>
        </w:rPr>
        <w:t>(</w:t>
      </w:r>
      <w:r w:rsidR="00A3644D" w:rsidRPr="00801205">
        <w:rPr>
          <w:color w:val="000000"/>
          <w:sz w:val="40"/>
          <w:szCs w:val="40"/>
        </w:rPr>
        <w:t>przebranie</w:t>
      </w:r>
      <w:r>
        <w:rPr>
          <w:color w:val="000000"/>
          <w:sz w:val="40"/>
          <w:szCs w:val="40"/>
        </w:rPr>
        <w:t>)</w:t>
      </w:r>
      <w:r>
        <w:rPr>
          <w:color w:val="000000"/>
          <w:sz w:val="40"/>
          <w:szCs w:val="40"/>
        </w:rPr>
        <w:br/>
      </w:r>
      <w:r w:rsidR="00A3644D" w:rsidRPr="00801205">
        <w:rPr>
          <w:color w:val="000000"/>
          <w:sz w:val="40"/>
          <w:szCs w:val="40"/>
        </w:rPr>
        <w:t xml:space="preserve"> w czasie</w:t>
      </w:r>
      <w:r>
        <w:rPr>
          <w:color w:val="000000"/>
          <w:sz w:val="40"/>
          <w:szCs w:val="40"/>
        </w:rPr>
        <w:t xml:space="preserve"> </w:t>
      </w:r>
      <w:r w:rsidR="00A3644D" w:rsidRPr="00801205">
        <w:rPr>
          <w:color w:val="000000"/>
          <w:sz w:val="40"/>
          <w:szCs w:val="40"/>
        </w:rPr>
        <w:t xml:space="preserve"> „Krzęcińskiego Święta wiatraka”</w:t>
      </w:r>
    </w:p>
    <w:p w:rsidR="002D2653" w:rsidRPr="00801205" w:rsidRDefault="002D2653" w:rsidP="00801205">
      <w:pPr>
        <w:pStyle w:val="Tekstpodstawowy"/>
        <w:jc w:val="center"/>
        <w:rPr>
          <w:b/>
          <w:sz w:val="28"/>
          <w:szCs w:val="28"/>
        </w:rPr>
      </w:pPr>
      <w:r w:rsidRPr="00801205">
        <w:rPr>
          <w:b/>
          <w:sz w:val="28"/>
          <w:szCs w:val="28"/>
        </w:rPr>
        <w:t>(Sobota, 27 czerwca 2015r.)</w:t>
      </w:r>
    </w:p>
    <w:p w:rsidR="00A3644D" w:rsidRPr="00DB2C8B" w:rsidRDefault="00A3644D" w:rsidP="007E5DA3">
      <w:pPr>
        <w:pStyle w:val="Tekstpodstawowy"/>
        <w:spacing w:after="0" w:line="272" w:lineRule="atLeast"/>
        <w:ind w:left="-142"/>
        <w:rPr>
          <w:color w:val="000000"/>
        </w:rPr>
      </w:pPr>
      <w:r w:rsidRPr="00DB2C8B">
        <w:rPr>
          <w:rStyle w:val="Pogrubienie"/>
          <w:color w:val="000000"/>
          <w:u w:val="single"/>
        </w:rPr>
        <w:t>1. ORGANIZATOR I CZAS TRWANIA KONKURSU</w:t>
      </w:r>
      <w:r w:rsidRPr="00DB2C8B">
        <w:rPr>
          <w:rFonts w:ascii="Arial" w:hAnsi="Arial"/>
          <w:color w:val="000000"/>
          <w:u w:val="single"/>
        </w:rPr>
        <w:t> </w:t>
      </w:r>
      <w:r w:rsidRPr="00DB2C8B">
        <w:rPr>
          <w:color w:val="000000"/>
        </w:rPr>
        <w:br/>
        <w:t>1.1. Organizatorem konkursu jest Wójt Gminy Krzęcin.</w:t>
      </w:r>
      <w:r w:rsidRPr="00DB2C8B">
        <w:rPr>
          <w:color w:val="000000"/>
        </w:rPr>
        <w:br/>
        <w:t xml:space="preserve">1.2. Konkurs rozpocznie się i zakończy w trakcie imprezy „Krzęcińskie Święto wiatraka” w Krzęcinie </w:t>
      </w:r>
      <w:r w:rsidR="00C2535E" w:rsidRPr="00DB2C8B">
        <w:rPr>
          <w:color w:val="000000"/>
        </w:rPr>
        <w:t xml:space="preserve">27 </w:t>
      </w:r>
      <w:r w:rsidRPr="00DB2C8B">
        <w:rPr>
          <w:color w:val="000000"/>
        </w:rPr>
        <w:t>czerwca 2015r.</w:t>
      </w:r>
    </w:p>
    <w:p w:rsidR="00A3644D" w:rsidRPr="00DB2C8B" w:rsidRDefault="00A3644D" w:rsidP="007E5DA3">
      <w:pPr>
        <w:pStyle w:val="Tekstpodstawowy"/>
        <w:spacing w:after="0" w:line="272" w:lineRule="atLeast"/>
        <w:ind w:left="-142"/>
        <w:rPr>
          <w:rStyle w:val="Pogrubienie"/>
          <w:b w:val="0"/>
          <w:color w:val="000000"/>
          <w:u w:val="single"/>
        </w:rPr>
      </w:pPr>
      <w:r w:rsidRPr="00DB2C8B">
        <w:rPr>
          <w:rStyle w:val="Pogrubienie"/>
          <w:color w:val="000000"/>
          <w:u w:val="single"/>
        </w:rPr>
        <w:t>2. WARUNKI UCZESTNICTWA</w:t>
      </w:r>
      <w:r w:rsidRPr="00DB2C8B">
        <w:rPr>
          <w:rFonts w:ascii="Arial" w:hAnsi="Arial"/>
          <w:color w:val="000000"/>
          <w:u w:val="single"/>
        </w:rPr>
        <w:t> </w:t>
      </w:r>
      <w:r w:rsidRPr="00DB2C8B">
        <w:rPr>
          <w:color w:val="000000"/>
        </w:rPr>
        <w:br/>
        <w:t>2.1. Uczestnikiem Konkursu może być osoba fizyczna, lub grupa osób (</w:t>
      </w:r>
      <w:r w:rsidR="00C2535E" w:rsidRPr="00DB2C8B">
        <w:rPr>
          <w:color w:val="000000"/>
        </w:rPr>
        <w:t>osoby pełnoletnie, posiadające</w:t>
      </w:r>
      <w:r w:rsidRPr="00DB2C8B">
        <w:rPr>
          <w:color w:val="000000"/>
        </w:rPr>
        <w:t xml:space="preserve"> pełną zdolność do czynności prawnych lub młodzież</w:t>
      </w:r>
      <w:r w:rsidR="00C2535E" w:rsidRPr="00DB2C8B">
        <w:rPr>
          <w:color w:val="000000"/>
        </w:rPr>
        <w:t xml:space="preserve"> i dzieci</w:t>
      </w:r>
      <w:r w:rsidRPr="00DB2C8B">
        <w:rPr>
          <w:color w:val="000000"/>
        </w:rPr>
        <w:t xml:space="preserve"> pod opieką osób dorosłych, np.</w:t>
      </w:r>
      <w:r w:rsidR="002F234E" w:rsidRPr="00DB2C8B">
        <w:rPr>
          <w:color w:val="000000"/>
        </w:rPr>
        <w:t xml:space="preserve"> </w:t>
      </w:r>
      <w:r w:rsidRPr="00DB2C8B">
        <w:rPr>
          <w:color w:val="000000"/>
        </w:rPr>
        <w:t>rodziców</w:t>
      </w:r>
      <w:r w:rsidR="00C2535E" w:rsidRPr="00DB2C8B">
        <w:rPr>
          <w:color w:val="000000"/>
        </w:rPr>
        <w:t>)</w:t>
      </w:r>
      <w:r w:rsidRPr="00DB2C8B">
        <w:rPr>
          <w:color w:val="000000"/>
        </w:rPr>
        <w:t>.</w:t>
      </w:r>
      <w:r w:rsidRPr="00DB2C8B">
        <w:rPr>
          <w:color w:val="000000"/>
        </w:rPr>
        <w:br/>
        <w:t>2.2. Z udziału w Konkursie wyłączeni są pracownicy i współpracownicy Organizatora </w:t>
      </w:r>
      <w:r w:rsidRPr="00DB2C8B">
        <w:rPr>
          <w:color w:val="000000"/>
        </w:rPr>
        <w:br/>
        <w:t>2.3. Warunkiem uczestnictwa w konkursie jest</w:t>
      </w:r>
      <w:r w:rsidR="0058238C" w:rsidRPr="00DB2C8B">
        <w:rPr>
          <w:color w:val="000000"/>
        </w:rPr>
        <w:t xml:space="preserve"> przebranie się, i umieszczenie w widocznym miejscu numeru na stroju (Nr dostarczy organizator) oraz</w:t>
      </w:r>
      <w:r w:rsidRPr="00DB2C8B">
        <w:rPr>
          <w:color w:val="000000"/>
        </w:rPr>
        <w:t xml:space="preserve"> dopełnienie czynności opisanych w punkcie 3.</w:t>
      </w:r>
      <w:r w:rsidRPr="00DB2C8B">
        <w:rPr>
          <w:color w:val="000000"/>
        </w:rPr>
        <w:br/>
        <w:t>2.4. Udział w Konkursie jest bezpłatny.</w:t>
      </w:r>
    </w:p>
    <w:p w:rsidR="00A3644D" w:rsidRPr="00DB2C8B" w:rsidRDefault="00A3644D" w:rsidP="007E5DA3">
      <w:pPr>
        <w:pStyle w:val="Tekstpodstawowy"/>
        <w:spacing w:after="0" w:line="272" w:lineRule="atLeast"/>
        <w:ind w:left="-142"/>
        <w:rPr>
          <w:color w:val="000000"/>
        </w:rPr>
      </w:pPr>
      <w:r w:rsidRPr="00DB2C8B">
        <w:rPr>
          <w:rStyle w:val="Pogrubienie"/>
          <w:color w:val="000000"/>
          <w:u w:val="single"/>
        </w:rPr>
        <w:t>3. PRZEBIEG KONKURSU </w:t>
      </w:r>
      <w:r w:rsidR="00946CE6" w:rsidRPr="00DB2C8B">
        <w:rPr>
          <w:rStyle w:val="Pogrubienie"/>
          <w:color w:val="000000"/>
          <w:u w:val="single"/>
        </w:rPr>
        <w:t>INDYWIDUALNEGO I ZBIOROWEGO (NAJLEPIEJ PRZEBRANA GRUPA)</w:t>
      </w:r>
      <w:r w:rsidRPr="00DB2C8B">
        <w:rPr>
          <w:color w:val="000000"/>
        </w:rPr>
        <w:br/>
      </w:r>
      <w:r w:rsidRPr="00DB2C8B">
        <w:rPr>
          <w:b/>
          <w:color w:val="000000"/>
        </w:rPr>
        <w:t xml:space="preserve">3.1 Etap pierwszy: </w:t>
      </w:r>
      <w:r w:rsidR="00C2535E" w:rsidRPr="00DB2C8B">
        <w:rPr>
          <w:b/>
          <w:color w:val="000000"/>
        </w:rPr>
        <w:t>zbiórka</w:t>
      </w:r>
      <w:r w:rsidR="00C2535E" w:rsidRPr="00DB2C8B">
        <w:rPr>
          <w:color w:val="000000"/>
        </w:rPr>
        <w:t xml:space="preserve"> </w:t>
      </w:r>
      <w:r w:rsidR="00870647" w:rsidRPr="00DB2C8B">
        <w:rPr>
          <w:color w:val="000000"/>
        </w:rPr>
        <w:t xml:space="preserve">w przebraniu </w:t>
      </w:r>
      <w:r w:rsidR="00C2535E" w:rsidRPr="00DB2C8B">
        <w:rPr>
          <w:color w:val="000000"/>
        </w:rPr>
        <w:t>na placu przy ul. Pogodnej w Krzęcinie</w:t>
      </w:r>
      <w:r w:rsidR="00870647" w:rsidRPr="00DB2C8B">
        <w:rPr>
          <w:color w:val="000000"/>
        </w:rPr>
        <w:t xml:space="preserve"> </w:t>
      </w:r>
      <w:r w:rsidR="00C2535E" w:rsidRPr="00DB2C8B">
        <w:rPr>
          <w:color w:val="000000"/>
        </w:rPr>
        <w:t>(koło Szkoły Podstawowej) o godzinie 14.15</w:t>
      </w:r>
      <w:r w:rsidRPr="00DB2C8B">
        <w:rPr>
          <w:color w:val="000000"/>
        </w:rPr>
        <w:t>.</w:t>
      </w:r>
    </w:p>
    <w:p w:rsidR="00A3644D" w:rsidRPr="00DB2C8B" w:rsidRDefault="0058238C" w:rsidP="007E5DA3">
      <w:pPr>
        <w:pStyle w:val="Tekstpodstawowy"/>
        <w:spacing w:after="0" w:line="272" w:lineRule="atLeast"/>
        <w:ind w:left="-142"/>
        <w:rPr>
          <w:b/>
          <w:color w:val="000000"/>
        </w:rPr>
      </w:pPr>
      <w:r w:rsidRPr="00DB2C8B">
        <w:rPr>
          <w:b/>
          <w:color w:val="000000"/>
        </w:rPr>
        <w:t>3.2</w:t>
      </w:r>
      <w:r w:rsidR="00A3644D" w:rsidRPr="00DB2C8B">
        <w:rPr>
          <w:b/>
          <w:color w:val="000000"/>
        </w:rPr>
        <w:t xml:space="preserve">. Etap Drugi: </w:t>
      </w:r>
      <w:r w:rsidR="00870647" w:rsidRPr="00DB2C8B">
        <w:rPr>
          <w:b/>
          <w:color w:val="000000"/>
        </w:rPr>
        <w:t>G</w:t>
      </w:r>
      <w:r w:rsidR="00A3644D" w:rsidRPr="00DB2C8B">
        <w:rPr>
          <w:b/>
          <w:color w:val="000000"/>
        </w:rPr>
        <w:t>łosowanie.</w:t>
      </w:r>
    </w:p>
    <w:p w:rsidR="00A3644D" w:rsidRPr="00DB2C8B" w:rsidRDefault="0058238C" w:rsidP="007E5DA3">
      <w:pPr>
        <w:pStyle w:val="Tekstpodstawowy"/>
        <w:spacing w:after="0" w:line="272" w:lineRule="atLeast"/>
        <w:ind w:left="-142"/>
        <w:rPr>
          <w:color w:val="000000"/>
        </w:rPr>
      </w:pPr>
      <w:r w:rsidRPr="00DB2C8B">
        <w:rPr>
          <w:color w:val="000000"/>
        </w:rPr>
        <w:t>3.3</w:t>
      </w:r>
      <w:r w:rsidR="00A3644D" w:rsidRPr="00DB2C8B">
        <w:rPr>
          <w:color w:val="000000"/>
        </w:rPr>
        <w:t xml:space="preserve">. Każda osoba, która wyrazi chęć uczestnictwa w </w:t>
      </w:r>
      <w:r w:rsidRPr="00DB2C8B">
        <w:rPr>
          <w:color w:val="000000"/>
        </w:rPr>
        <w:t>konkursie w terminie  wymienionym w punkcie 3.1,</w:t>
      </w:r>
      <w:r w:rsidR="00DB2C8B">
        <w:rPr>
          <w:color w:val="000000"/>
        </w:rPr>
        <w:t>otrzyma</w:t>
      </w:r>
      <w:r w:rsidRPr="00DB2C8B">
        <w:rPr>
          <w:color w:val="000000"/>
        </w:rPr>
        <w:t xml:space="preserve"> Nr startowy oraz kartę uczestnictwa.</w:t>
      </w:r>
    </w:p>
    <w:p w:rsidR="0058238C" w:rsidRPr="00DB2C8B" w:rsidRDefault="0058238C" w:rsidP="007E5DA3">
      <w:pPr>
        <w:pStyle w:val="Tekstpodstawowy"/>
        <w:spacing w:after="0" w:line="272" w:lineRule="atLeast"/>
        <w:ind w:left="-142"/>
        <w:rPr>
          <w:color w:val="000000"/>
        </w:rPr>
      </w:pPr>
      <w:r w:rsidRPr="00DB2C8B">
        <w:rPr>
          <w:color w:val="000000"/>
        </w:rPr>
        <w:t>3.4 Wyp</w:t>
      </w:r>
      <w:r w:rsidR="002F234E" w:rsidRPr="00DB2C8B">
        <w:rPr>
          <w:color w:val="000000"/>
        </w:rPr>
        <w:t>ełnioną kartę uczestnictwa (Imię</w:t>
      </w:r>
      <w:r w:rsidRPr="00DB2C8B">
        <w:rPr>
          <w:color w:val="000000"/>
        </w:rPr>
        <w:t xml:space="preserve"> i Nazwisko, adres, Nr zawodnika, zgoda na przetwarzanie danych) oddajemy przedstawicielowi Organizatora</w:t>
      </w:r>
      <w:r w:rsidR="00891163" w:rsidRPr="00DB2C8B">
        <w:rPr>
          <w:color w:val="000000"/>
        </w:rPr>
        <w:t xml:space="preserve">  w miejscu zbiórki</w:t>
      </w:r>
      <w:r w:rsidR="00DB2C8B">
        <w:rPr>
          <w:color w:val="000000"/>
        </w:rPr>
        <w:t xml:space="preserve"> na placu przy ul. Pogodnej</w:t>
      </w:r>
      <w:r w:rsidRPr="00DB2C8B">
        <w:rPr>
          <w:color w:val="000000"/>
        </w:rPr>
        <w:t>.</w:t>
      </w:r>
    </w:p>
    <w:p w:rsidR="00A3644D" w:rsidRPr="00DB2C8B" w:rsidRDefault="00891163" w:rsidP="007E5DA3">
      <w:pPr>
        <w:pStyle w:val="Tekstpodstawowy"/>
        <w:spacing w:after="0" w:line="272" w:lineRule="atLeast"/>
        <w:ind w:left="-142"/>
        <w:rPr>
          <w:b/>
          <w:color w:val="000000"/>
        </w:rPr>
      </w:pPr>
      <w:r w:rsidRPr="00DB2C8B">
        <w:rPr>
          <w:b/>
          <w:color w:val="000000"/>
        </w:rPr>
        <w:t>3.5</w:t>
      </w:r>
      <w:r w:rsidR="00A3644D" w:rsidRPr="00DB2C8B">
        <w:rPr>
          <w:b/>
          <w:color w:val="000000"/>
        </w:rPr>
        <w:t>. Etap Trzeci: Ogłoszenie wyników i przyznanie nagród.</w:t>
      </w:r>
    </w:p>
    <w:p w:rsidR="00946CE6" w:rsidRPr="00DB2C8B" w:rsidRDefault="00A3644D" w:rsidP="007E5DA3">
      <w:pPr>
        <w:pStyle w:val="Tekstpodstawowy"/>
        <w:spacing w:after="0" w:line="272" w:lineRule="atLeast"/>
        <w:ind w:left="-142"/>
        <w:rPr>
          <w:color w:val="000000"/>
        </w:rPr>
      </w:pPr>
      <w:r w:rsidRPr="00DB2C8B">
        <w:rPr>
          <w:color w:val="000000"/>
        </w:rPr>
        <w:t>3.</w:t>
      </w:r>
      <w:r w:rsidR="00891163" w:rsidRPr="00DB2C8B">
        <w:rPr>
          <w:color w:val="000000"/>
        </w:rPr>
        <w:t>6</w:t>
      </w:r>
      <w:r w:rsidRPr="00DB2C8B">
        <w:rPr>
          <w:color w:val="000000"/>
        </w:rPr>
        <w:t>. Wyniki konkursu zostaną podane do publicznej wiadomości na stronie</w:t>
      </w:r>
      <w:r w:rsidR="00946CE6" w:rsidRPr="00DB2C8B">
        <w:rPr>
          <w:color w:val="000000"/>
        </w:rPr>
        <w:t xml:space="preserve"> internetowej Gminy Krzęcin, w lokalnej prasie i w czasie imprezy.</w:t>
      </w:r>
      <w:r w:rsidRPr="00DB2C8B">
        <w:rPr>
          <w:color w:val="000000"/>
        </w:rPr>
        <w:t xml:space="preserve"> </w:t>
      </w:r>
    </w:p>
    <w:p w:rsidR="00A3644D" w:rsidRPr="00DB2C8B" w:rsidRDefault="00A3644D" w:rsidP="007E5DA3">
      <w:pPr>
        <w:pStyle w:val="Tekstpodstawowy"/>
        <w:spacing w:after="0" w:line="272" w:lineRule="atLeast"/>
        <w:ind w:left="-142"/>
        <w:rPr>
          <w:color w:val="000000"/>
        </w:rPr>
      </w:pPr>
      <w:r w:rsidRPr="00DB2C8B">
        <w:rPr>
          <w:color w:val="000000"/>
        </w:rPr>
        <w:t>3.</w:t>
      </w:r>
      <w:r w:rsidR="00891163" w:rsidRPr="00DB2C8B">
        <w:rPr>
          <w:color w:val="000000"/>
        </w:rPr>
        <w:t>7</w:t>
      </w:r>
      <w:r w:rsidRPr="00DB2C8B">
        <w:rPr>
          <w:color w:val="000000"/>
        </w:rPr>
        <w:t>. Nagrody zostaną wręczone podc</w:t>
      </w:r>
      <w:r w:rsidR="00946CE6" w:rsidRPr="00DB2C8B">
        <w:rPr>
          <w:color w:val="000000"/>
        </w:rPr>
        <w:t>zas imprezy, na scenie amfiteatru ok. godz. 16.00</w:t>
      </w:r>
      <w:r w:rsidRPr="00DB2C8B">
        <w:rPr>
          <w:color w:val="000000"/>
        </w:rPr>
        <w:br/>
      </w:r>
      <w:r w:rsidRPr="00B2352C">
        <w:rPr>
          <w:rStyle w:val="Pogrubienie"/>
          <w:color w:val="000000"/>
          <w:u w:val="single"/>
        </w:rPr>
        <w:t>4. ZASADY KONKURSU</w:t>
      </w:r>
      <w:r w:rsidRPr="00DB2C8B">
        <w:rPr>
          <w:rFonts w:ascii="Arial" w:hAnsi="Arial"/>
          <w:color w:val="000000"/>
          <w:u w:val="single"/>
        </w:rPr>
        <w:t> </w:t>
      </w:r>
    </w:p>
    <w:p w:rsidR="00A3644D" w:rsidRPr="00DB2C8B" w:rsidRDefault="00946CE6" w:rsidP="007E5DA3">
      <w:pPr>
        <w:pStyle w:val="Tekstpodstawowy"/>
        <w:spacing w:after="0" w:line="272" w:lineRule="atLeast"/>
        <w:ind w:left="-142"/>
        <w:rPr>
          <w:color w:val="000000"/>
        </w:rPr>
      </w:pPr>
      <w:r w:rsidRPr="00DB2C8B">
        <w:rPr>
          <w:color w:val="000000"/>
        </w:rPr>
        <w:t>4.1</w:t>
      </w:r>
      <w:r w:rsidR="00A3644D" w:rsidRPr="00DB2C8B">
        <w:rPr>
          <w:color w:val="000000"/>
        </w:rPr>
        <w:t>. Osoby przystępujące</w:t>
      </w:r>
      <w:r w:rsidR="00802735">
        <w:rPr>
          <w:color w:val="000000"/>
        </w:rPr>
        <w:t xml:space="preserve"> do</w:t>
      </w:r>
      <w:r w:rsidR="00A3644D" w:rsidRPr="00DB2C8B">
        <w:rPr>
          <w:color w:val="000000"/>
        </w:rPr>
        <w:t xml:space="preserve"> </w:t>
      </w:r>
      <w:r w:rsidRPr="00DB2C8B">
        <w:rPr>
          <w:color w:val="000000"/>
        </w:rPr>
        <w:t>konkursu</w:t>
      </w:r>
      <w:r w:rsidR="00A3644D" w:rsidRPr="00DB2C8B">
        <w:rPr>
          <w:color w:val="000000"/>
        </w:rPr>
        <w:t>, zobowiązane są do podania swoich</w:t>
      </w:r>
      <w:r w:rsidR="00891163" w:rsidRPr="00DB2C8B">
        <w:rPr>
          <w:color w:val="000000"/>
        </w:rPr>
        <w:t xml:space="preserve"> danych</w:t>
      </w:r>
      <w:r w:rsidR="00A3644D" w:rsidRPr="00DB2C8B">
        <w:rPr>
          <w:color w:val="000000"/>
        </w:rPr>
        <w:t xml:space="preserve"> oraz wyra</w:t>
      </w:r>
      <w:r w:rsidR="00802735">
        <w:rPr>
          <w:color w:val="000000"/>
        </w:rPr>
        <w:t>żenia</w:t>
      </w:r>
      <w:r w:rsidR="00A3644D" w:rsidRPr="00DB2C8B">
        <w:rPr>
          <w:color w:val="000000"/>
        </w:rPr>
        <w:t xml:space="preserve"> zgod</w:t>
      </w:r>
      <w:r w:rsidR="00802735">
        <w:rPr>
          <w:color w:val="000000"/>
        </w:rPr>
        <w:t>y</w:t>
      </w:r>
      <w:r w:rsidR="00A3644D" w:rsidRPr="00DB2C8B">
        <w:rPr>
          <w:color w:val="000000"/>
        </w:rPr>
        <w:t xml:space="preserve"> na publiczne udos</w:t>
      </w:r>
      <w:r w:rsidR="004664D5" w:rsidRPr="00DB2C8B">
        <w:rPr>
          <w:color w:val="000000"/>
        </w:rPr>
        <w:t>tępnienie swojego wizerunku.</w:t>
      </w:r>
      <w:r w:rsidR="004664D5" w:rsidRPr="00DB2C8B">
        <w:rPr>
          <w:color w:val="000000"/>
        </w:rPr>
        <w:br/>
        <w:t>4.2</w:t>
      </w:r>
      <w:r w:rsidR="00A3644D" w:rsidRPr="00DB2C8B">
        <w:rPr>
          <w:color w:val="000000"/>
        </w:rPr>
        <w:t xml:space="preserve">. Przystąpienie do konkursu jest równoznaczne z udzieleniem przez Uczestnika zgody na prezentowanie </w:t>
      </w:r>
      <w:r w:rsidRPr="00DB2C8B">
        <w:rPr>
          <w:color w:val="000000"/>
        </w:rPr>
        <w:t>wizerunku</w:t>
      </w:r>
      <w:r w:rsidR="00A3644D" w:rsidRPr="00DB2C8B">
        <w:rPr>
          <w:color w:val="000000"/>
        </w:rPr>
        <w:t xml:space="preserve"> na stronach internetowych należących do Organizatora</w:t>
      </w:r>
      <w:r w:rsidRPr="00DB2C8B">
        <w:rPr>
          <w:color w:val="000000"/>
        </w:rPr>
        <w:t xml:space="preserve"> i jego wydawnictwach.</w:t>
      </w:r>
      <w:r w:rsidR="004664D5" w:rsidRPr="00DB2C8B">
        <w:rPr>
          <w:color w:val="000000"/>
        </w:rPr>
        <w:br/>
      </w:r>
      <w:r w:rsidR="00A3644D" w:rsidRPr="00B2352C">
        <w:rPr>
          <w:rStyle w:val="Pogrubienie"/>
          <w:color w:val="000000"/>
          <w:u w:val="single"/>
        </w:rPr>
        <w:t>5. ROZSTRZYGNIĘCIE KONKURSU I NAGRODY</w:t>
      </w:r>
      <w:r w:rsidR="00A3644D" w:rsidRPr="00DB2C8B">
        <w:rPr>
          <w:rFonts w:ascii="Arial" w:hAnsi="Arial"/>
          <w:color w:val="000000"/>
          <w:u w:val="single"/>
        </w:rPr>
        <w:t> </w:t>
      </w:r>
    </w:p>
    <w:p w:rsidR="00891163" w:rsidRPr="00DB2C8B" w:rsidRDefault="00A3644D" w:rsidP="007E5DA3">
      <w:pPr>
        <w:pStyle w:val="Tekstpodstawowy"/>
        <w:spacing w:after="0" w:line="272" w:lineRule="atLeast"/>
        <w:ind w:left="-142"/>
        <w:rPr>
          <w:color w:val="000000"/>
        </w:rPr>
      </w:pPr>
      <w:r w:rsidRPr="00DB2C8B">
        <w:rPr>
          <w:color w:val="000000"/>
        </w:rPr>
        <w:t xml:space="preserve">5.1. </w:t>
      </w:r>
      <w:r w:rsidR="00891163" w:rsidRPr="00DB2C8B">
        <w:rPr>
          <w:color w:val="000000"/>
        </w:rPr>
        <w:t>Oceny strojów</w:t>
      </w:r>
      <w:r w:rsidRPr="00DB2C8B">
        <w:rPr>
          <w:color w:val="000000"/>
        </w:rPr>
        <w:t xml:space="preserve"> dokona komisja powołana przez Organizatora</w:t>
      </w:r>
      <w:r w:rsidR="00891163" w:rsidRPr="00DB2C8B">
        <w:rPr>
          <w:color w:val="000000"/>
        </w:rPr>
        <w:t xml:space="preserve"> w składzie:</w:t>
      </w:r>
    </w:p>
    <w:p w:rsidR="00891163" w:rsidRPr="00DB2C8B" w:rsidRDefault="00891163" w:rsidP="00891163">
      <w:pPr>
        <w:pStyle w:val="Tekstpodstawowy"/>
        <w:numPr>
          <w:ilvl w:val="0"/>
          <w:numId w:val="4"/>
        </w:numPr>
        <w:spacing w:after="0" w:line="272" w:lineRule="atLeast"/>
        <w:rPr>
          <w:color w:val="000000"/>
        </w:rPr>
      </w:pPr>
      <w:r w:rsidRPr="00DB2C8B">
        <w:rPr>
          <w:color w:val="000000"/>
        </w:rPr>
        <w:t xml:space="preserve">Sandra Żuk – </w:t>
      </w:r>
      <w:r w:rsidR="00DB2C8B" w:rsidRPr="00DB2C8B">
        <w:rPr>
          <w:color w:val="000000"/>
        </w:rPr>
        <w:t>Przewodnicząca</w:t>
      </w:r>
      <w:r w:rsidRPr="00DB2C8B">
        <w:rPr>
          <w:color w:val="000000"/>
        </w:rPr>
        <w:t xml:space="preserve"> komisji</w:t>
      </w:r>
    </w:p>
    <w:p w:rsidR="00891163" w:rsidRPr="00DB2C8B" w:rsidRDefault="00891163" w:rsidP="00891163">
      <w:pPr>
        <w:pStyle w:val="Tekstpodstawowy"/>
        <w:numPr>
          <w:ilvl w:val="0"/>
          <w:numId w:val="4"/>
        </w:numPr>
        <w:spacing w:after="0" w:line="272" w:lineRule="atLeast"/>
        <w:rPr>
          <w:color w:val="000000"/>
        </w:rPr>
      </w:pPr>
      <w:r w:rsidRPr="00DB2C8B">
        <w:rPr>
          <w:color w:val="000000"/>
        </w:rPr>
        <w:t>Alicja Kamińska</w:t>
      </w:r>
    </w:p>
    <w:p w:rsidR="00891163" w:rsidRDefault="00891163" w:rsidP="00891163">
      <w:pPr>
        <w:pStyle w:val="Tekstpodstawowy"/>
        <w:numPr>
          <w:ilvl w:val="0"/>
          <w:numId w:val="4"/>
        </w:numPr>
        <w:spacing w:after="0" w:line="272" w:lineRule="atLeast"/>
        <w:rPr>
          <w:color w:val="000000"/>
        </w:rPr>
      </w:pPr>
      <w:r w:rsidRPr="00DB2C8B">
        <w:rPr>
          <w:color w:val="000000"/>
        </w:rPr>
        <w:t>Małgorzata Łausz</w:t>
      </w:r>
    </w:p>
    <w:p w:rsidR="00DB2C8B" w:rsidRPr="00DB2C8B" w:rsidRDefault="00DB2C8B" w:rsidP="00B2352C">
      <w:pPr>
        <w:pStyle w:val="Tekstpodstawowy"/>
        <w:spacing w:after="0" w:line="272" w:lineRule="atLeast"/>
        <w:ind w:left="578"/>
        <w:rPr>
          <w:color w:val="000000"/>
        </w:rPr>
      </w:pPr>
    </w:p>
    <w:p w:rsidR="00A3644D" w:rsidRPr="00DB2C8B" w:rsidRDefault="00A3644D" w:rsidP="00891163">
      <w:pPr>
        <w:pStyle w:val="Tekstpodstawowy"/>
        <w:spacing w:after="0" w:line="272" w:lineRule="atLeast"/>
        <w:rPr>
          <w:color w:val="000000"/>
        </w:rPr>
      </w:pPr>
      <w:r w:rsidRPr="00DB2C8B">
        <w:rPr>
          <w:color w:val="000000"/>
        </w:rPr>
        <w:lastRenderedPageBreak/>
        <w:t>5.2. Komisja</w:t>
      </w:r>
      <w:r w:rsidR="00891163" w:rsidRPr="00DB2C8B">
        <w:rPr>
          <w:color w:val="000000"/>
        </w:rPr>
        <w:t xml:space="preserve"> przyzna</w:t>
      </w:r>
      <w:r w:rsidRPr="00DB2C8B">
        <w:rPr>
          <w:color w:val="000000"/>
        </w:rPr>
        <w:t xml:space="preserve"> </w:t>
      </w:r>
      <w:r w:rsidR="00DB2C8B">
        <w:rPr>
          <w:color w:val="000000"/>
        </w:rPr>
        <w:t xml:space="preserve">2 </w:t>
      </w:r>
      <w:r w:rsidR="00891163" w:rsidRPr="00DB2C8B">
        <w:rPr>
          <w:color w:val="000000"/>
        </w:rPr>
        <w:t>nagrody</w:t>
      </w:r>
      <w:r w:rsidR="00802735">
        <w:rPr>
          <w:color w:val="000000"/>
        </w:rPr>
        <w:t xml:space="preserve"> w</w:t>
      </w:r>
      <w:r w:rsidR="00891163" w:rsidRPr="00DB2C8B">
        <w:rPr>
          <w:color w:val="000000"/>
        </w:rPr>
        <w:t xml:space="preserve"> </w:t>
      </w:r>
      <w:r w:rsidRPr="00DB2C8B">
        <w:rPr>
          <w:color w:val="000000"/>
        </w:rPr>
        <w:t>konkursie </w:t>
      </w:r>
      <w:r w:rsidR="004664D5" w:rsidRPr="00DB2C8B">
        <w:rPr>
          <w:color w:val="000000"/>
        </w:rPr>
        <w:t>(</w:t>
      </w:r>
      <w:r w:rsidR="00DB2C8B">
        <w:rPr>
          <w:color w:val="000000"/>
        </w:rPr>
        <w:t xml:space="preserve">1. Miejsce </w:t>
      </w:r>
      <w:r w:rsidR="004664D5" w:rsidRPr="00DB2C8B">
        <w:rPr>
          <w:color w:val="000000"/>
        </w:rPr>
        <w:t xml:space="preserve">w kategorii indywidualnej i </w:t>
      </w:r>
      <w:r w:rsidR="00DB2C8B">
        <w:rPr>
          <w:color w:val="000000"/>
        </w:rPr>
        <w:t xml:space="preserve">w </w:t>
      </w:r>
      <w:r w:rsidR="004664D5" w:rsidRPr="00DB2C8B">
        <w:rPr>
          <w:color w:val="000000"/>
        </w:rPr>
        <w:t>kategorii najlepiej przebranej grupy)</w:t>
      </w:r>
      <w:r w:rsidRPr="00DB2C8B">
        <w:rPr>
          <w:color w:val="000000"/>
        </w:rPr>
        <w:br/>
      </w:r>
      <w:r w:rsidR="00DB2C8B">
        <w:rPr>
          <w:color w:val="000000"/>
        </w:rPr>
        <w:t>5.3</w:t>
      </w:r>
      <w:r w:rsidR="00923718">
        <w:rPr>
          <w:color w:val="000000"/>
        </w:rPr>
        <w:t>. Organizator ma prawo do nie</w:t>
      </w:r>
      <w:r w:rsidRPr="00DB2C8B">
        <w:rPr>
          <w:color w:val="000000"/>
        </w:rPr>
        <w:t>przyznania nagród za dowolne miejsce w konkursie. </w:t>
      </w:r>
      <w:r w:rsidRPr="00DB2C8B">
        <w:rPr>
          <w:color w:val="000000"/>
        </w:rPr>
        <w:br/>
      </w:r>
      <w:r w:rsidRPr="00DB2C8B">
        <w:rPr>
          <w:rStyle w:val="Pogrubienie"/>
          <w:color w:val="000000"/>
          <w:u w:val="single"/>
        </w:rPr>
        <w:t>6. OGŁOSZENIE WYNIKÓW I ROZDANIE NAGRÓD.</w:t>
      </w:r>
      <w:r w:rsidRPr="00DB2C8B">
        <w:rPr>
          <w:rFonts w:ascii="Arial" w:hAnsi="Arial"/>
          <w:color w:val="000000"/>
          <w:u w:val="single"/>
        </w:rPr>
        <w:t> </w:t>
      </w:r>
    </w:p>
    <w:p w:rsidR="002D2653" w:rsidRPr="00DB2C8B" w:rsidRDefault="00A3644D" w:rsidP="007E5DA3">
      <w:pPr>
        <w:pStyle w:val="Tekstpodstawowy"/>
        <w:spacing w:after="0" w:line="272" w:lineRule="atLeast"/>
        <w:ind w:left="-142"/>
        <w:rPr>
          <w:color w:val="000000"/>
        </w:rPr>
      </w:pPr>
      <w:r w:rsidRPr="00DB2C8B">
        <w:rPr>
          <w:color w:val="000000"/>
        </w:rPr>
        <w:t xml:space="preserve">6.1. Rozstrzygnięcie Konkursu zostanie </w:t>
      </w:r>
      <w:r w:rsidR="002F234E" w:rsidRPr="00DB2C8B">
        <w:rPr>
          <w:color w:val="000000"/>
        </w:rPr>
        <w:t>przez Organizatora ogłoszone stosownym komunikatem ze sceny w dniu konkursu ok. godz.16.00</w:t>
      </w:r>
    </w:p>
    <w:p w:rsidR="00105540" w:rsidRPr="00DB2C8B" w:rsidRDefault="00A3644D" w:rsidP="007E5DA3">
      <w:pPr>
        <w:pStyle w:val="Tekstpodstawowy"/>
        <w:spacing w:after="0" w:line="272" w:lineRule="atLeast"/>
        <w:ind w:left="-142"/>
        <w:rPr>
          <w:color w:val="000000"/>
        </w:rPr>
      </w:pPr>
      <w:r w:rsidRPr="00DB2C8B">
        <w:rPr>
          <w:color w:val="000000"/>
        </w:rPr>
        <w:t xml:space="preserve">6.2. </w:t>
      </w:r>
      <w:r w:rsidR="00105540" w:rsidRPr="00DB2C8B">
        <w:rPr>
          <w:color w:val="000000"/>
        </w:rPr>
        <w:t>Nagrody zostaną wręczone w trakcie imprezy</w:t>
      </w:r>
      <w:r w:rsidR="00802735">
        <w:rPr>
          <w:color w:val="000000"/>
        </w:rPr>
        <w:t>,</w:t>
      </w:r>
      <w:r w:rsidR="00105540" w:rsidRPr="00DB2C8B">
        <w:rPr>
          <w:color w:val="000000"/>
        </w:rPr>
        <w:t xml:space="preserve"> 27 czerwca 2015r. około godz. 16.00.</w:t>
      </w:r>
    </w:p>
    <w:p w:rsidR="00A3644D" w:rsidRPr="00DB2C8B" w:rsidRDefault="00A3644D" w:rsidP="007E5DA3">
      <w:pPr>
        <w:pStyle w:val="Tekstpodstawowy"/>
        <w:spacing w:after="0" w:line="272" w:lineRule="atLeast"/>
        <w:ind w:left="-142"/>
        <w:rPr>
          <w:color w:val="000000"/>
        </w:rPr>
      </w:pPr>
      <w:r w:rsidRPr="00DB2C8B">
        <w:rPr>
          <w:color w:val="000000"/>
        </w:rPr>
        <w:t>6.3.</w:t>
      </w:r>
      <w:r w:rsidR="00105540" w:rsidRPr="00DB2C8B">
        <w:rPr>
          <w:color w:val="000000"/>
        </w:rPr>
        <w:t xml:space="preserve"> Niezależnie od powyższego wyniki konkursu zostaną opublikowane na stronie internetowej gminy.</w:t>
      </w:r>
      <w:r w:rsidRPr="00DB2C8B">
        <w:rPr>
          <w:color w:val="000000"/>
        </w:rPr>
        <w:br/>
        <w:t>6.4. W przypadku niezgłoszenia się laureata po odbiór nagrody</w:t>
      </w:r>
      <w:r w:rsidR="00105540" w:rsidRPr="00DB2C8B">
        <w:rPr>
          <w:color w:val="000000"/>
        </w:rPr>
        <w:t>(dwukrotny komunikat ze sceny)</w:t>
      </w:r>
      <w:r w:rsidRPr="00DB2C8B">
        <w:rPr>
          <w:color w:val="000000"/>
        </w:rPr>
        <w:t xml:space="preserve"> nagroda przepada.</w:t>
      </w:r>
      <w:r w:rsidRPr="00DB2C8B">
        <w:rPr>
          <w:color w:val="000000"/>
        </w:rPr>
        <w:br/>
        <w:t>6.5. Podanie nieprawdziwych lub niekompletnych danych (</w:t>
      </w:r>
      <w:r w:rsidR="002D2653" w:rsidRPr="00DB2C8B">
        <w:rPr>
          <w:color w:val="000000"/>
        </w:rPr>
        <w:t xml:space="preserve">np. </w:t>
      </w:r>
      <w:r w:rsidRPr="00DB2C8B">
        <w:rPr>
          <w:color w:val="000000"/>
        </w:rPr>
        <w:t>imienia, nazwiska) w związku z dużymi utrudnieniami komunikacyjnymi jakie ten fakt może powodować, mogą być przyczyną odmowy wydania Uczestnikowi nagrody w przypadku wygranej.</w:t>
      </w:r>
      <w:r w:rsidRPr="00DB2C8B">
        <w:rPr>
          <w:color w:val="000000"/>
        </w:rPr>
        <w:br/>
        <w:t>6.6. Organizator nie ponosi odpowiedzialności za niemożność ani utrudnienia odbioru nagrody z przyczyn leżących po stronie Uczestnika nagrodzonego w Konkursie.</w:t>
      </w:r>
      <w:r w:rsidRPr="00DB2C8B">
        <w:rPr>
          <w:color w:val="000000"/>
        </w:rPr>
        <w:br/>
        <w:t>6.</w:t>
      </w:r>
      <w:r w:rsidR="00105540" w:rsidRPr="00DB2C8B">
        <w:rPr>
          <w:color w:val="000000"/>
        </w:rPr>
        <w:t>7</w:t>
      </w:r>
      <w:r w:rsidRPr="00DB2C8B">
        <w:rPr>
          <w:color w:val="000000"/>
        </w:rPr>
        <w:t xml:space="preserve">. </w:t>
      </w:r>
      <w:r w:rsidR="002D2653" w:rsidRPr="00DB2C8B">
        <w:rPr>
          <w:color w:val="000000"/>
        </w:rPr>
        <w:t>Oddając</w:t>
      </w:r>
      <w:r w:rsidRPr="00DB2C8B">
        <w:rPr>
          <w:color w:val="000000"/>
        </w:rPr>
        <w:t xml:space="preserve"> zgłoszenie do Konkursu uczestnicy wyrażają zgodę na przeprowadzenie Konkursu zgodnie z niniejszym Regulaminem. Ponadto uczestnicy Konkursu wyrażają zgodę na  opublikowanie swojego wizerunku, imienia, nazwiska oraz informacji o otrzymanej nagrodzie na stronach internetowych Organizatora na potrzeby związane z podaniem wyników Konkursu. </w:t>
      </w:r>
      <w:r w:rsidRPr="00DB2C8B">
        <w:rPr>
          <w:color w:val="000000"/>
        </w:rPr>
        <w:br/>
        <w:t>6.</w:t>
      </w:r>
      <w:r w:rsidR="00105540" w:rsidRPr="00DB2C8B">
        <w:rPr>
          <w:color w:val="000000"/>
        </w:rPr>
        <w:t>8</w:t>
      </w:r>
      <w:r w:rsidRPr="00DB2C8B">
        <w:rPr>
          <w:color w:val="000000"/>
        </w:rPr>
        <w:t xml:space="preserve">. </w:t>
      </w:r>
      <w:r w:rsidR="002D2653" w:rsidRPr="00DB2C8B">
        <w:rPr>
          <w:color w:val="000000"/>
        </w:rPr>
        <w:t>Oddając</w:t>
      </w:r>
      <w:r w:rsidRPr="00DB2C8B">
        <w:rPr>
          <w:color w:val="000000"/>
        </w:rPr>
        <w:t xml:space="preserve"> zgłoszenie na Konkurs uczestnicy wyrażają zgodę na przetwarzanie swoich danych do celów Konkursu oraz dla usprawiedliwionych celów administratora danych, mając jednocześnie prawo wglądu do nich i do ich poprawiania. </w:t>
      </w:r>
      <w:r w:rsidRPr="00DB2C8B">
        <w:rPr>
          <w:color w:val="000000"/>
          <w:u w:val="single"/>
        </w:rPr>
        <w:br/>
      </w:r>
      <w:r w:rsidRPr="00DB2C8B">
        <w:rPr>
          <w:color w:val="000000"/>
          <w:u w:val="single"/>
        </w:rPr>
        <w:br/>
      </w:r>
      <w:r w:rsidRPr="00B2352C">
        <w:rPr>
          <w:color w:val="000000"/>
          <w:u w:val="single"/>
        </w:rPr>
        <w:t>7</w:t>
      </w:r>
      <w:r w:rsidRPr="00B2352C">
        <w:rPr>
          <w:rStyle w:val="Pogrubienie"/>
          <w:color w:val="000000"/>
          <w:u w:val="single"/>
        </w:rPr>
        <w:t>. POSTANOWIENIA KOŃCOWE</w:t>
      </w:r>
      <w:r w:rsidRPr="00DB2C8B">
        <w:rPr>
          <w:rFonts w:ascii="Arial" w:hAnsi="Arial"/>
          <w:color w:val="000000"/>
          <w:u w:val="single"/>
        </w:rPr>
        <w:t> </w:t>
      </w:r>
      <w:r w:rsidRPr="00DB2C8B">
        <w:rPr>
          <w:color w:val="000000"/>
        </w:rPr>
        <w:br/>
        <w:t xml:space="preserve">7.1. Regulamin znajduje się do wglądu </w:t>
      </w:r>
      <w:r w:rsidR="002D2653" w:rsidRPr="00DB2C8B">
        <w:rPr>
          <w:color w:val="000000"/>
        </w:rPr>
        <w:t xml:space="preserve">w </w:t>
      </w:r>
      <w:r w:rsidR="00802735">
        <w:rPr>
          <w:color w:val="000000"/>
        </w:rPr>
        <w:t>Urzędzie Gminy Krzęcin</w:t>
      </w:r>
      <w:r w:rsidR="002D2653" w:rsidRPr="00DB2C8B">
        <w:rPr>
          <w:color w:val="000000"/>
        </w:rPr>
        <w:t xml:space="preserve"> </w:t>
      </w:r>
      <w:r w:rsidR="00802735">
        <w:rPr>
          <w:color w:val="000000"/>
        </w:rPr>
        <w:t>(</w:t>
      </w:r>
      <w:r w:rsidR="002D2653" w:rsidRPr="00DB2C8B">
        <w:rPr>
          <w:color w:val="000000"/>
        </w:rPr>
        <w:t>u Pani Sandry Żuk)</w:t>
      </w:r>
      <w:r w:rsidRPr="00DB2C8B">
        <w:rPr>
          <w:color w:val="000000"/>
        </w:rPr>
        <w:t xml:space="preserve"> oraz na stronie internetowej </w:t>
      </w:r>
      <w:r w:rsidR="002D2653" w:rsidRPr="00DB2C8B">
        <w:rPr>
          <w:color w:val="000000"/>
        </w:rPr>
        <w:t>gminy</w:t>
      </w:r>
      <w:r w:rsidRPr="00DB2C8B">
        <w:rPr>
          <w:color w:val="000000"/>
        </w:rPr>
        <w:br/>
        <w:t xml:space="preserve">7.2. Wszelkie pytania i uwagi można kierować </w:t>
      </w:r>
      <w:r w:rsidR="002D2653" w:rsidRPr="00DB2C8B">
        <w:rPr>
          <w:color w:val="000000"/>
        </w:rPr>
        <w:t>do Pani Sandry Żuk</w:t>
      </w:r>
      <w:r w:rsidR="00DB2C8B">
        <w:rPr>
          <w:color w:val="000000"/>
        </w:rPr>
        <w:t>- Przewodniczącej komisji</w:t>
      </w:r>
      <w:r w:rsidR="002D2653" w:rsidRPr="00DB2C8B">
        <w:rPr>
          <w:color w:val="000000"/>
        </w:rPr>
        <w:t>.</w:t>
      </w:r>
      <w:r w:rsidRPr="00DB2C8B">
        <w:rPr>
          <w:color w:val="000000"/>
        </w:rPr>
        <w:br/>
        <w:t>7.3. Złamanie ustaleń regulaminu Konkursu przez Uczestnika będzie oznaczało jego wykluczenie z uczestnictwa w Konkursie</w:t>
      </w:r>
      <w:r w:rsidRPr="00DB2C8B">
        <w:rPr>
          <w:color w:val="000000"/>
        </w:rPr>
        <w:br/>
        <w:t>7.4. W sprawach nie uregulowanych niniejszym Regulaminem zastosowanie znajdą odpowiednie przepisy Kodeksu Cywilnego.</w:t>
      </w:r>
      <w:r w:rsidRPr="00DB2C8B">
        <w:rPr>
          <w:color w:val="000000"/>
        </w:rPr>
        <w:br/>
        <w:t>7.5. Podane na Konkurs dane osobowe uczestników mogą być przetwarzane przez Organizatora wyłącznie w celu wykonania ich obowiązków związanych z Konkursem oraz w celach informacyjno-marketingowych Organizatora. Dane będą chronione zgodnie z Ustawą o Ochronie Danych Osobowych (Dz. U. Nr 133/97, poz. 883). Uczestnikom Konkursu przysługuje prawo dostępu do treści swoich danych oraz ich poprawiania</w:t>
      </w:r>
    </w:p>
    <w:p w:rsidR="00A3644D" w:rsidRPr="00DB2C8B" w:rsidRDefault="00A3644D" w:rsidP="007E5DA3">
      <w:pPr>
        <w:spacing w:line="272" w:lineRule="atLeast"/>
        <w:ind w:left="-142"/>
        <w:rPr>
          <w:color w:val="000000"/>
        </w:rPr>
      </w:pPr>
      <w:r w:rsidRPr="00DB2C8B">
        <w:rPr>
          <w:color w:val="000000"/>
        </w:rPr>
        <w:t>7.6. Organizator zastrzega sobie prawo do nagłego odwołania/zamknięcia Konkursu bez podawania przyczyny.</w:t>
      </w:r>
    </w:p>
    <w:p w:rsidR="00A3644D" w:rsidRPr="00DB2C8B" w:rsidRDefault="00A3644D" w:rsidP="007E5DA3">
      <w:pPr>
        <w:pStyle w:val="Tekstpodstawowy"/>
        <w:spacing w:after="0" w:line="300" w:lineRule="atLeast"/>
        <w:ind w:left="-142"/>
        <w:rPr>
          <w:color w:val="000000"/>
        </w:rPr>
      </w:pPr>
      <w:r w:rsidRPr="00DB2C8B">
        <w:rPr>
          <w:color w:val="000000"/>
        </w:rPr>
        <w:t xml:space="preserve">                               7.7.Organizator zastrzega sobie prawo do zmiany Regul</w:t>
      </w:r>
      <w:r w:rsidR="007E5DA3" w:rsidRPr="00DB2C8B">
        <w:rPr>
          <w:color w:val="000000"/>
        </w:rPr>
        <w:t>aminu.</w:t>
      </w:r>
    </w:p>
    <w:p w:rsidR="00A3644D" w:rsidRPr="00DB2C8B" w:rsidRDefault="00A3644D" w:rsidP="007E5DA3">
      <w:pPr>
        <w:pStyle w:val="Tekstpodstawowy"/>
        <w:spacing w:after="0" w:line="300" w:lineRule="atLeast"/>
        <w:ind w:left="-142"/>
      </w:pPr>
      <w:r w:rsidRPr="00DB2C8B">
        <w:rPr>
          <w:color w:val="000000"/>
        </w:rPr>
        <w:t xml:space="preserve">                               7.8.Informacja o zmianach zostanie opublikowan</w:t>
      </w:r>
      <w:r w:rsidR="002D2653" w:rsidRPr="00DB2C8B">
        <w:rPr>
          <w:color w:val="000000"/>
        </w:rPr>
        <w:t xml:space="preserve">a w taki sposób, w jaki był </w:t>
      </w:r>
      <w:r w:rsidR="007E5DA3" w:rsidRPr="00DB2C8B">
        <w:rPr>
          <w:color w:val="000000"/>
        </w:rPr>
        <w:t xml:space="preserve"> ogłaszany Regulamin.</w:t>
      </w:r>
      <w:r w:rsidRPr="00DB2C8B">
        <w:rPr>
          <w:color w:val="000000"/>
        </w:rPr>
        <w:t xml:space="preserve">           </w:t>
      </w:r>
      <w:r w:rsidRPr="00DB2C8B">
        <w:rPr>
          <w:color w:val="000000"/>
        </w:rPr>
        <w:tab/>
      </w:r>
    </w:p>
    <w:p w:rsidR="00A3644D" w:rsidRPr="00DB2C8B" w:rsidRDefault="00A3644D" w:rsidP="007E5DA3">
      <w:pPr>
        <w:pStyle w:val="Tekstpodstawowy"/>
        <w:spacing w:after="0" w:line="272" w:lineRule="atLeast"/>
        <w:ind w:left="-142"/>
      </w:pPr>
    </w:p>
    <w:p w:rsidR="00A3644D" w:rsidRPr="00DB2C8B" w:rsidRDefault="00A3644D">
      <w:pPr>
        <w:pStyle w:val="Tekstpodstawowy"/>
        <w:spacing w:after="0"/>
      </w:pPr>
    </w:p>
    <w:p w:rsidR="00A3644D" w:rsidRPr="00DB2C8B" w:rsidRDefault="00A3644D">
      <w:pPr>
        <w:pStyle w:val="Tekstpodstawowy"/>
        <w:spacing w:after="0"/>
        <w:rPr>
          <w:rFonts w:ascii="Arial" w:hAnsi="Arial"/>
          <w:color w:val="222222"/>
        </w:rPr>
      </w:pPr>
    </w:p>
    <w:p w:rsidR="00A3644D" w:rsidRPr="00DB2C8B" w:rsidRDefault="00A3644D">
      <w:pPr>
        <w:pStyle w:val="Tekstpodstawowy"/>
        <w:rPr>
          <w:color w:val="000000"/>
        </w:rPr>
      </w:pPr>
    </w:p>
    <w:sectPr w:rsidR="00A3644D" w:rsidRPr="00DB2C8B" w:rsidSect="00202B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0" w:bottom="1134" w:left="154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65F" w:rsidRDefault="00ED765F" w:rsidP="00105540">
      <w:r>
        <w:separator/>
      </w:r>
    </w:p>
  </w:endnote>
  <w:endnote w:type="continuationSeparator" w:id="1">
    <w:p w:rsidR="00ED765F" w:rsidRDefault="00ED765F" w:rsidP="001055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540" w:rsidRDefault="0010554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540" w:rsidRPr="004A1FAF" w:rsidRDefault="00105540" w:rsidP="004A1FAF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540" w:rsidRDefault="001055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65F" w:rsidRDefault="00ED765F" w:rsidP="00105540">
      <w:r>
        <w:separator/>
      </w:r>
    </w:p>
  </w:footnote>
  <w:footnote w:type="continuationSeparator" w:id="1">
    <w:p w:rsidR="00ED765F" w:rsidRDefault="00ED765F" w:rsidP="001055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540" w:rsidRDefault="001055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540" w:rsidRDefault="001055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5540" w:rsidRDefault="0010554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>
    <w:nsid w:val="00000003"/>
    <w:multiLevelType w:val="multilevel"/>
    <w:tmpl w:val="00000003"/>
    <w:lvl w:ilvl="0">
      <w:start w:val="3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nsid w:val="58CD7E5F"/>
    <w:multiLevelType w:val="hybridMultilevel"/>
    <w:tmpl w:val="BFCA45DA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isplayBackgroundShape/>
  <w:embedSystemFonts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A3644D"/>
    <w:rsid w:val="00105540"/>
    <w:rsid w:val="001A3DCA"/>
    <w:rsid w:val="001D20FE"/>
    <w:rsid w:val="00202B1C"/>
    <w:rsid w:val="002D2653"/>
    <w:rsid w:val="002F234E"/>
    <w:rsid w:val="00342538"/>
    <w:rsid w:val="003C6863"/>
    <w:rsid w:val="004664D5"/>
    <w:rsid w:val="00470691"/>
    <w:rsid w:val="004A1FAF"/>
    <w:rsid w:val="004F34E7"/>
    <w:rsid w:val="0058238C"/>
    <w:rsid w:val="006B0CA9"/>
    <w:rsid w:val="006B37B8"/>
    <w:rsid w:val="006C1E7E"/>
    <w:rsid w:val="007224D2"/>
    <w:rsid w:val="00767796"/>
    <w:rsid w:val="007E5DA3"/>
    <w:rsid w:val="00801205"/>
    <w:rsid w:val="00802735"/>
    <w:rsid w:val="00870647"/>
    <w:rsid w:val="00891163"/>
    <w:rsid w:val="00923718"/>
    <w:rsid w:val="00946CE6"/>
    <w:rsid w:val="00A3644D"/>
    <w:rsid w:val="00B2352C"/>
    <w:rsid w:val="00C23D68"/>
    <w:rsid w:val="00C2535E"/>
    <w:rsid w:val="00C42F4B"/>
    <w:rsid w:val="00DA5FC4"/>
    <w:rsid w:val="00DB2C8B"/>
    <w:rsid w:val="00E553C1"/>
    <w:rsid w:val="00ED765F"/>
    <w:rsid w:val="00F17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2B1C"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Nagwek1">
    <w:name w:val="heading 1"/>
    <w:basedOn w:val="Nagwek10"/>
    <w:next w:val="Tekstpodstawowy"/>
    <w:qFormat/>
    <w:rsid w:val="00202B1C"/>
    <w:p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202B1C"/>
  </w:style>
  <w:style w:type="character" w:styleId="Pogrubienie">
    <w:name w:val="Strong"/>
    <w:qFormat/>
    <w:rsid w:val="00202B1C"/>
    <w:rPr>
      <w:b/>
      <w:bCs/>
    </w:rPr>
  </w:style>
  <w:style w:type="character" w:styleId="Hipercze">
    <w:name w:val="Hyperlink"/>
    <w:rsid w:val="00202B1C"/>
    <w:rPr>
      <w:color w:val="000080"/>
      <w:u w:val="single"/>
    </w:rPr>
  </w:style>
  <w:style w:type="paragraph" w:customStyle="1" w:styleId="Nagwek10">
    <w:name w:val="Nagłówek1"/>
    <w:basedOn w:val="Normalny"/>
    <w:next w:val="Tekstpodstawowy"/>
    <w:rsid w:val="00202B1C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202B1C"/>
    <w:pPr>
      <w:spacing w:after="120"/>
    </w:pPr>
  </w:style>
  <w:style w:type="paragraph" w:styleId="Lista">
    <w:name w:val="List"/>
    <w:basedOn w:val="Tekstpodstawowy"/>
    <w:rsid w:val="00202B1C"/>
  </w:style>
  <w:style w:type="paragraph" w:customStyle="1" w:styleId="Podpis1">
    <w:name w:val="Podpis1"/>
    <w:basedOn w:val="Normalny"/>
    <w:rsid w:val="00202B1C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202B1C"/>
    <w:pPr>
      <w:suppressLineNumbers/>
    </w:pPr>
  </w:style>
  <w:style w:type="paragraph" w:styleId="Nagwek">
    <w:name w:val="header"/>
    <w:basedOn w:val="Normalny"/>
    <w:link w:val="NagwekZnak"/>
    <w:uiPriority w:val="99"/>
    <w:semiHidden/>
    <w:unhideWhenUsed/>
    <w:rsid w:val="0010554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105540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10554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05540"/>
    <w:rPr>
      <w:rFonts w:eastAsia="SimSu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5540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5540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apple-converted-space">
    <w:name w:val="apple-converted-space"/>
    <w:basedOn w:val="Domylnaczcionkaakapitu"/>
    <w:rsid w:val="001A3D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33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</cp:lastModifiedBy>
  <cp:revision>4</cp:revision>
  <cp:lastPrinted>2015-06-01T06:29:00Z</cp:lastPrinted>
  <dcterms:created xsi:type="dcterms:W3CDTF">2015-06-01T07:05:00Z</dcterms:created>
  <dcterms:modified xsi:type="dcterms:W3CDTF">2015-06-02T08:56:00Z</dcterms:modified>
</cp:coreProperties>
</file>